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04E" w:rsidRDefault="005B3918">
      <w:pPr>
        <w:rPr>
          <w:b/>
        </w:rPr>
      </w:pPr>
      <w:r w:rsidRPr="005B3918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427567</wp:posOffset>
            </wp:positionV>
            <wp:extent cx="5943600" cy="7924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ienc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918">
        <w:rPr>
          <w:b/>
        </w:rPr>
        <w:t>PAGE 78!</w:t>
      </w: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</w:p>
    <w:p w:rsidR="005B3918" w:rsidRDefault="005B3918">
      <w:pPr>
        <w:rPr>
          <w:b/>
        </w:rPr>
      </w:pPr>
      <w:r>
        <w:rPr>
          <w:b/>
        </w:rPr>
        <w:t>PAGE 90!</w:t>
      </w:r>
    </w:p>
    <w:p w:rsidR="005B3918" w:rsidRDefault="005B3918">
      <w:pPr>
        <w:rPr>
          <w:b/>
        </w:rPr>
      </w:pPr>
    </w:p>
    <w:p w:rsidR="005B3918" w:rsidRPr="005B3918" w:rsidRDefault="005B3918">
      <w:pPr>
        <w:rPr>
          <w:b/>
        </w:rPr>
      </w:pPr>
      <w:bookmarkStart w:id="0" w:name="_GoBack"/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982980</wp:posOffset>
            </wp:positionV>
            <wp:extent cx="8119110" cy="6089650"/>
            <wp:effectExtent l="5080" t="0" r="127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ienc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19110" cy="608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B3918" w:rsidRPr="005B3918" w:rsidSect="005B391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21"/>
  </w:num>
  <w:num w:numId="5">
    <w:abstractNumId w:val="13"/>
  </w:num>
  <w:num w:numId="6">
    <w:abstractNumId w:val="16"/>
  </w:num>
  <w:num w:numId="7">
    <w:abstractNumId w:val="18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5"/>
  </w:num>
  <w:num w:numId="20">
    <w:abstractNumId w:val="20"/>
  </w:num>
  <w:num w:numId="21">
    <w:abstractNumId w:val="17"/>
  </w:num>
  <w:num w:numId="22">
    <w:abstractNumId w:val="1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918"/>
    <w:rsid w:val="00297994"/>
    <w:rsid w:val="005B3918"/>
    <w:rsid w:val="00645252"/>
    <w:rsid w:val="006D3D74"/>
    <w:rsid w:val="0083569A"/>
    <w:rsid w:val="00A9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5183E"/>
  <w15:chartTrackingRefBased/>
  <w15:docId w15:val="{3318B82C-C674-48A7-81E7-4E52515AE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weachock\AppData\Roaming\Microsoft\Templates\Single%20spaced%20(blank)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(blank)(2)</Template>
  <TotalTime>3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Weachock</dc:creator>
  <cp:keywords/>
  <dc:description/>
  <cp:lastModifiedBy>Kelsey Weachock</cp:lastModifiedBy>
  <cp:revision>2</cp:revision>
  <dcterms:created xsi:type="dcterms:W3CDTF">2019-01-15T13:15:00Z</dcterms:created>
  <dcterms:modified xsi:type="dcterms:W3CDTF">2019-01-15T13:18:00Z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